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A90FEE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– 0</w:t>
                  </w:r>
                  <w:r w:rsidR="00A90FEE">
                    <w:rPr>
                      <w:rFonts w:ascii="Arial" w:eastAsia="Arial" w:hAnsi="Arial"/>
                      <w:color w:val="000000"/>
                      <w:sz w:val="32"/>
                    </w:rPr>
                    <w:t>7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A90FEE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b/>
                      <w:color w:val="000000"/>
                    </w:rPr>
                    <w:t>2.8.4 Разработка и эксплуатация нефтяных и газовых месторождений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Pr="00185C2B" w:rsidRDefault="00A90FEE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color w:val="000000"/>
                    </w:rPr>
                    <w:t>18209569996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A90FEE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60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A90FEE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b/>
                      <w:color w:val="000000"/>
                    </w:rPr>
                    <w:t>4.3.3 Пищевые системы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3F307C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Pr="00D0600C" w:rsidRDefault="00A90FEE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color w:val="000000"/>
                    </w:rPr>
                    <w:t>19752728523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A90FEE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93</w:t>
                  </w:r>
                </w:p>
              </w:tc>
            </w:tr>
            <w:tr w:rsidR="00A90FEE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A90FEE" w:rsidRPr="00185C2B" w:rsidRDefault="00A90FEE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color w:val="000000"/>
                    </w:rPr>
                    <w:t>20063949741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A90FEE" w:rsidRDefault="00A90FEE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91</w:t>
                  </w:r>
                </w:p>
              </w:tc>
            </w:tr>
            <w:tr w:rsidR="00A90FEE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A90FEE" w:rsidRPr="00185C2B" w:rsidRDefault="00A90FEE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color w:val="000000"/>
                    </w:rPr>
                    <w:t>1100140585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A90FEE" w:rsidRDefault="00A90FEE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</w:tr>
          </w:tbl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 w:rsidP="000C565C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0C565C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A90FEE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b/>
                      <w:color w:val="000000"/>
                    </w:rPr>
                    <w:t>4.3.5 Биотехнология продуктов питания и биологически активных веществ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C565C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0C565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B33824" w:rsidRDefault="00A90FE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90FEE">
                    <w:rPr>
                      <w:rFonts w:ascii="Arial" w:hAnsi="Arial" w:cs="Arial"/>
                    </w:rPr>
                    <w:t>15891916619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D0600C" w:rsidRDefault="00A90FE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100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A90FEE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b/>
                      <w:color w:val="000000"/>
                    </w:rPr>
                    <w:t>5.1.1 Теоретико-исторические правовые науки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RPr="006338E5" w:rsidTr="00D0600C">
              <w:trPr>
                <w:trHeight w:val="353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A90FE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90FEE">
                    <w:rPr>
                      <w:rFonts w:ascii="Arial" w:hAnsi="Arial" w:cs="Arial"/>
                    </w:rPr>
                    <w:t>17523343864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A90FE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</w:t>
                  </w:r>
                </w:p>
              </w:tc>
            </w:tr>
            <w:tr w:rsidR="00D0600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A90FE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90FEE">
                    <w:rPr>
                      <w:rFonts w:ascii="Arial" w:hAnsi="Arial" w:cs="Arial"/>
                    </w:rPr>
                    <w:t>16616011039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A90FE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33824">
              <w:trPr>
                <w:trHeight w:val="275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A90FEE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90FEE">
                    <w:rPr>
                      <w:rFonts w:ascii="Arial" w:eastAsia="Arial" w:hAnsi="Arial"/>
                      <w:b/>
                      <w:color w:val="000000"/>
                    </w:rPr>
                    <w:t>5.1.2 Публично-правовые (государственно-правовые) науки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A90FEE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A90FEE">
                    <w:rPr>
                      <w:rFonts w:ascii="Arial" w:hAnsi="Arial" w:cs="Arial"/>
                      <w:lang w:val="en-US"/>
                    </w:rPr>
                    <w:t>17523343864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A90FEE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85C2B" w:rsidTr="00A90FEE">
              <w:trPr>
                <w:trHeight w:val="344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A90FEE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A90FEE">
                    <w:rPr>
                      <w:rFonts w:ascii="Arial" w:hAnsi="Arial" w:cs="Arial"/>
                      <w:lang w:val="en-US"/>
                    </w:rPr>
                    <w:t>17588719439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Default="00A90FEE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85C2B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A90FEE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A90FEE">
                    <w:rPr>
                      <w:rFonts w:ascii="Arial" w:hAnsi="Arial" w:cs="Arial"/>
                      <w:lang w:val="en-US"/>
                    </w:rPr>
                    <w:t>16616011039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Default="00A90FEE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RPr="006338E5" w:rsidTr="00253F1C">
        <w:trPr>
          <w:trHeight w:val="261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FD2FE1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64672">
              <w:rPr>
                <w:rFonts w:ascii="Arial" w:hAnsi="Arial" w:cs="Arial"/>
                <w:b/>
                <w:lang w:val="en-US"/>
              </w:rPr>
              <w:t xml:space="preserve">СНИЛС/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Уникальный</w:t>
            </w:r>
            <w:proofErr w:type="spellEnd"/>
            <w:r w:rsidRPr="00F64672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код</w:t>
            </w:r>
            <w:proofErr w:type="spellEnd"/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F64672"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RPr="006338E5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6338E5" w:rsidRDefault="00A90FEE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A90FEE">
              <w:rPr>
                <w:rFonts w:ascii="Arial" w:eastAsia="Arial" w:hAnsi="Arial"/>
                <w:b/>
                <w:color w:val="000000"/>
              </w:rPr>
              <w:t>5.1.4 Уголовно-правовые науки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185C2B">
              <w:rPr>
                <w:rFonts w:ascii="Arial" w:eastAsia="Arial" w:hAnsi="Arial"/>
                <w:b/>
                <w:color w:val="000000"/>
              </w:rPr>
              <w:t>о</w:t>
            </w:r>
            <w:r w:rsidR="00F64672" w:rsidRPr="006338E5">
              <w:rPr>
                <w:rFonts w:ascii="Arial" w:eastAsia="Arial" w:hAnsi="Arial"/>
                <w:b/>
                <w:color w:val="000000"/>
              </w:rPr>
              <w:t>чная форма обучения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A90FEE" w:rsidRDefault="00A90FEE" w:rsidP="00FD2FE1">
            <w:pPr>
              <w:spacing w:after="0" w:line="240" w:lineRule="auto"/>
              <w:rPr>
                <w:rFonts w:ascii="Arial" w:hAnsi="Arial" w:cs="Arial"/>
              </w:rPr>
            </w:pPr>
            <w:r w:rsidRPr="00A90FEE">
              <w:rPr>
                <w:rFonts w:ascii="Arial" w:hAnsi="Arial" w:cs="Arial"/>
              </w:rPr>
              <w:t>17523343864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A90FEE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20</w:t>
            </w:r>
          </w:p>
        </w:tc>
      </w:tr>
      <w:tr w:rsidR="00A90FEE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A90FEE" w:rsidRPr="00A90FEE" w:rsidRDefault="00A90FEE" w:rsidP="00FD2FE1">
            <w:pPr>
              <w:spacing w:after="0" w:line="240" w:lineRule="auto"/>
              <w:rPr>
                <w:rFonts w:ascii="Arial" w:hAnsi="Arial" w:cs="Arial"/>
              </w:rPr>
            </w:pPr>
            <w:r w:rsidRPr="00A90FEE">
              <w:rPr>
                <w:rFonts w:ascii="Arial" w:hAnsi="Arial" w:cs="Arial"/>
              </w:rPr>
              <w:t>19356863824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A90FEE" w:rsidRDefault="00A90FEE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20</w:t>
            </w:r>
          </w:p>
        </w:tc>
      </w:tr>
    </w:tbl>
    <w:p w:rsidR="00446AA5" w:rsidRDefault="00446AA5" w:rsidP="00F64672">
      <w:pPr>
        <w:spacing w:after="0" w:line="240" w:lineRule="auto"/>
        <w:ind w:firstLine="851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D0600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t xml:space="preserve"> </w:t>
            </w:r>
            <w:r w:rsidR="00A90FEE" w:rsidRPr="00A90FEE">
              <w:rPr>
                <w:rFonts w:ascii="Arial" w:eastAsia="Arial" w:hAnsi="Arial"/>
                <w:b/>
                <w:color w:val="000000"/>
              </w:rPr>
              <w:t>5.7.7 Социальная и политическая философия</w:t>
            </w:r>
            <w:r w:rsidR="00A90FEE"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F64672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253F1C" w:rsidRDefault="00A90FEE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90FEE">
              <w:rPr>
                <w:rFonts w:ascii="Arial" w:eastAsia="Arial" w:hAnsi="Arial"/>
                <w:color w:val="000000"/>
              </w:rPr>
              <w:t>16616011039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A90FEE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45</w:t>
            </w:r>
            <w:bookmarkStart w:id="0" w:name="_GoBack"/>
            <w:bookmarkEnd w:id="0"/>
          </w:p>
        </w:tc>
      </w:tr>
    </w:tbl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0E" w:rsidRDefault="009B3C0E">
      <w:pPr>
        <w:spacing w:after="0" w:line="240" w:lineRule="auto"/>
      </w:pPr>
      <w:r>
        <w:separator/>
      </w:r>
    </w:p>
  </w:endnote>
  <w:endnote w:type="continuationSeparator" w:id="0">
    <w:p w:rsidR="009B3C0E" w:rsidRDefault="009B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A90FEE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0E" w:rsidRDefault="009B3C0E">
      <w:pPr>
        <w:spacing w:after="0" w:line="240" w:lineRule="auto"/>
      </w:pPr>
      <w:r>
        <w:separator/>
      </w:r>
    </w:p>
  </w:footnote>
  <w:footnote w:type="continuationSeparator" w:id="0">
    <w:p w:rsidR="009B3C0E" w:rsidRDefault="009B3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185C2B"/>
    <w:rsid w:val="001F56F8"/>
    <w:rsid w:val="00253F1C"/>
    <w:rsid w:val="00321912"/>
    <w:rsid w:val="003E7E94"/>
    <w:rsid w:val="003F307C"/>
    <w:rsid w:val="0041034B"/>
    <w:rsid w:val="00446AA5"/>
    <w:rsid w:val="00480CAE"/>
    <w:rsid w:val="006338E5"/>
    <w:rsid w:val="007E6183"/>
    <w:rsid w:val="00891CCA"/>
    <w:rsid w:val="008B7DEE"/>
    <w:rsid w:val="00902E4C"/>
    <w:rsid w:val="00960EBD"/>
    <w:rsid w:val="00986F61"/>
    <w:rsid w:val="009A6F9E"/>
    <w:rsid w:val="009B3C0E"/>
    <w:rsid w:val="009E0DB4"/>
    <w:rsid w:val="00A07ADD"/>
    <w:rsid w:val="00A816C3"/>
    <w:rsid w:val="00A90FEE"/>
    <w:rsid w:val="00AC0B6F"/>
    <w:rsid w:val="00B25A3B"/>
    <w:rsid w:val="00B33824"/>
    <w:rsid w:val="00B368DB"/>
    <w:rsid w:val="00B4577F"/>
    <w:rsid w:val="00B5170B"/>
    <w:rsid w:val="00BA2B1F"/>
    <w:rsid w:val="00BF4EDD"/>
    <w:rsid w:val="00C94C70"/>
    <w:rsid w:val="00D0600C"/>
    <w:rsid w:val="00E57F38"/>
    <w:rsid w:val="00E93FA3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2026-08-10T08:37:00Z</dcterms:created>
  <dcterms:modified xsi:type="dcterms:W3CDTF">2026-08-10T08:37:00Z</dcterms:modified>
</cp:coreProperties>
</file>